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Normales Wahlverfahren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Briefkopf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Wahlvorstand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       Ausgehängt am: ____________________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                                          Eingezogen am: ____________________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Wahl der Jugend- und Auszubildendenvertretung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Bekanntmachung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Vorschlagsliste für die Wahl der Jugend- und Auszubildendenvertretung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im Betrieb […] (Mehrheitswahl)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Wahlvorstand gibt nachstehend die einzige als gültig anerkannte Vorschlagsliste mit den Namen der Bewerber:innen bekannt. Die Wahl findet nach den Grundsätzen der Mehrheitswahl statt.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Es kandidieren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left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Lfd.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Nr.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Geb.-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datum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Hinweis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: Die Reihenfolge der Bewerber:innen richtet sich nach dem Wahlvorschlag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Wahlvorstand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Wahlvorstandsvorsitzende/r)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7314">
    <w:multiLevelType w:val="hybridMultilevel"/>
    <w:lvl w:ilvl="0" w:tplc="99202767">
      <w:start w:val="1"/>
      <w:numFmt w:val="decimal"/>
      <w:lvlText w:val="%1."/>
      <w:lvlJc w:val="left"/>
      <w:pPr>
        <w:ind w:left="720" w:hanging="360"/>
      </w:pPr>
    </w:lvl>
    <w:lvl w:ilvl="1" w:tplc="99202767" w:tentative="1">
      <w:start w:val="1"/>
      <w:numFmt w:val="lowerLetter"/>
      <w:lvlText w:val="%2."/>
      <w:lvlJc w:val="left"/>
      <w:pPr>
        <w:ind w:left="1440" w:hanging="360"/>
      </w:pPr>
    </w:lvl>
    <w:lvl w:ilvl="2" w:tplc="99202767" w:tentative="1">
      <w:start w:val="1"/>
      <w:numFmt w:val="lowerRoman"/>
      <w:lvlText w:val="%3."/>
      <w:lvlJc w:val="right"/>
      <w:pPr>
        <w:ind w:left="2160" w:hanging="180"/>
      </w:pPr>
    </w:lvl>
    <w:lvl w:ilvl="3" w:tplc="99202767" w:tentative="1">
      <w:start w:val="1"/>
      <w:numFmt w:val="decimal"/>
      <w:lvlText w:val="%4."/>
      <w:lvlJc w:val="left"/>
      <w:pPr>
        <w:ind w:left="2880" w:hanging="360"/>
      </w:pPr>
    </w:lvl>
    <w:lvl w:ilvl="4" w:tplc="99202767" w:tentative="1">
      <w:start w:val="1"/>
      <w:numFmt w:val="lowerLetter"/>
      <w:lvlText w:val="%5."/>
      <w:lvlJc w:val="left"/>
      <w:pPr>
        <w:ind w:left="3600" w:hanging="360"/>
      </w:pPr>
    </w:lvl>
    <w:lvl w:ilvl="5" w:tplc="99202767" w:tentative="1">
      <w:start w:val="1"/>
      <w:numFmt w:val="lowerRoman"/>
      <w:lvlText w:val="%6."/>
      <w:lvlJc w:val="right"/>
      <w:pPr>
        <w:ind w:left="4320" w:hanging="180"/>
      </w:pPr>
    </w:lvl>
    <w:lvl w:ilvl="6" w:tplc="99202767" w:tentative="1">
      <w:start w:val="1"/>
      <w:numFmt w:val="decimal"/>
      <w:lvlText w:val="%7."/>
      <w:lvlJc w:val="left"/>
      <w:pPr>
        <w:ind w:left="5040" w:hanging="360"/>
      </w:pPr>
    </w:lvl>
    <w:lvl w:ilvl="7" w:tplc="99202767" w:tentative="1">
      <w:start w:val="1"/>
      <w:numFmt w:val="lowerLetter"/>
      <w:lvlText w:val="%8."/>
      <w:lvlJc w:val="left"/>
      <w:pPr>
        <w:ind w:left="5760" w:hanging="360"/>
      </w:pPr>
    </w:lvl>
    <w:lvl w:ilvl="8" w:tplc="992027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13">
    <w:multiLevelType w:val="hybridMultilevel"/>
    <w:lvl w:ilvl="0" w:tplc="99363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13">
    <w:abstractNumId w:val="27313"/>
  </w:num>
  <w:num w:numId="27314">
    <w:abstractNumId w:val="27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403704635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