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Musterhausen, den 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Niederschrift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über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am […] im Betrieb […]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(Mehrheitswahl)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Wahlvorstand hat in seiner Sitzung am […] folgendes Ergebnis festgestellt: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war/en […] Mitglied/er der Jugend- und Auszubildendenvertretung zu wählen.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[Sofern die JAV aus mindestens drei Mitgliedern besteht ist folgender Absatz einzufügen:]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Dem Geschlecht in der Minderheit (Frauen/Männer;</w:t>
      </w: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unzutreffendes streichen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) standen aufgrund von § 62 Abs. 3 BetrVG mindestens [...] Sitze in der Jugend- und Auszubildendenvertretung zu (siehe dazu das Wahlausschreiben vom [...]).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Zur Wahl der Jugend- und Auszubildendenvertretung wurden [...] Stimmen abgegeben. Von den abgegebenen Stimmen waren […] gültig und […] ungültig.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Die Wahl erfolgte nach den Grundsätzen der Mehrheitswahl.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Von den abgegebenen gültigen Stimmen entfielen auf die Bewerber:innen folgende Stimmzahlen: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Bewerber:in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(Familienname, Vorname)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sind – unter Berücksichtigung der Mindestsitze des Minderheitengeschlechts (§ 62 Abs. 3 BetrVG, §§ 40 Abs. 1 S. 2 i.V.m. 36 Abs. 4, 32 WO)</w:t>
      </w: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[Einschub einzufügen, sofern die JAV aus mindestens drei Mitgliedern besteht]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– folgende Bewerber:innen gewählt: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Lfd.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22"/>
                <w:szCs w:val="22"/>
              </w:rPr>
              <w:t xml:space="preserve">Familienname, Vorname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4.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5.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usw.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Besondere Vorkommnisse während der Wahl: [...]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Der Wahlvorstand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989">
    <w:multiLevelType w:val="hybridMultilevel"/>
    <w:lvl w:ilvl="0" w:tplc="92059495">
      <w:start w:val="1"/>
      <w:numFmt w:val="decimal"/>
      <w:lvlText w:val="%1."/>
      <w:lvlJc w:val="left"/>
      <w:pPr>
        <w:ind w:left="720" w:hanging="360"/>
      </w:pPr>
    </w:lvl>
    <w:lvl w:ilvl="1" w:tplc="92059495" w:tentative="1">
      <w:start w:val="1"/>
      <w:numFmt w:val="lowerLetter"/>
      <w:lvlText w:val="%2."/>
      <w:lvlJc w:val="left"/>
      <w:pPr>
        <w:ind w:left="1440" w:hanging="360"/>
      </w:pPr>
    </w:lvl>
    <w:lvl w:ilvl="2" w:tplc="92059495" w:tentative="1">
      <w:start w:val="1"/>
      <w:numFmt w:val="lowerRoman"/>
      <w:lvlText w:val="%3."/>
      <w:lvlJc w:val="right"/>
      <w:pPr>
        <w:ind w:left="2160" w:hanging="180"/>
      </w:pPr>
    </w:lvl>
    <w:lvl w:ilvl="3" w:tplc="92059495" w:tentative="1">
      <w:start w:val="1"/>
      <w:numFmt w:val="decimal"/>
      <w:lvlText w:val="%4."/>
      <w:lvlJc w:val="left"/>
      <w:pPr>
        <w:ind w:left="2880" w:hanging="360"/>
      </w:pPr>
    </w:lvl>
    <w:lvl w:ilvl="4" w:tplc="92059495" w:tentative="1">
      <w:start w:val="1"/>
      <w:numFmt w:val="lowerLetter"/>
      <w:lvlText w:val="%5."/>
      <w:lvlJc w:val="left"/>
      <w:pPr>
        <w:ind w:left="3600" w:hanging="360"/>
      </w:pPr>
    </w:lvl>
    <w:lvl w:ilvl="5" w:tplc="92059495" w:tentative="1">
      <w:start w:val="1"/>
      <w:numFmt w:val="lowerRoman"/>
      <w:lvlText w:val="%6."/>
      <w:lvlJc w:val="right"/>
      <w:pPr>
        <w:ind w:left="4320" w:hanging="180"/>
      </w:pPr>
    </w:lvl>
    <w:lvl w:ilvl="6" w:tplc="92059495" w:tentative="1">
      <w:start w:val="1"/>
      <w:numFmt w:val="decimal"/>
      <w:lvlText w:val="%7."/>
      <w:lvlJc w:val="left"/>
      <w:pPr>
        <w:ind w:left="5040" w:hanging="360"/>
      </w:pPr>
    </w:lvl>
    <w:lvl w:ilvl="7" w:tplc="92059495" w:tentative="1">
      <w:start w:val="1"/>
      <w:numFmt w:val="lowerLetter"/>
      <w:lvlText w:val="%8."/>
      <w:lvlJc w:val="left"/>
      <w:pPr>
        <w:ind w:left="5760" w:hanging="360"/>
      </w:pPr>
    </w:lvl>
    <w:lvl w:ilvl="8" w:tplc="92059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8">
    <w:multiLevelType w:val="hybridMultilevel"/>
    <w:lvl w:ilvl="0" w:tplc="56092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8">
    <w:abstractNumId w:val="1988"/>
  </w:num>
  <w:num w:numId="1989">
    <w:abstractNumId w:val="1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597922205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