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Hinzuziehung eines Beraters gemäß § 111 BetrVG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Betriebsrat hat in seiner Sitzung vom […] beschlossen, dass es zur ordnungsgemäßen Ausübung der Betriebsratsaufgaben unbedingt erforderlich ist, gemäß § 111 S. 2 BetrVG einen Berater hinzuziehen.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Die Geschäftsleitung hat uns am […] im Wirtschaftsausschuss darüber informiert, dass ein großer Teil des Betriebs aus Kostengründen stillgelegt werden soll. Laut Ihren Angaben werden […] Beschäftigte davon betroffen sein. Zur Begründung Ihres Vorhabens haben Sie uns folgende Unterlagen vorgelegt:</w:t>
      </w:r>
    </w:p>
    <w:p>
      <w:pPr>
        <w:numPr>
          <w:ilvl w:val="0"/>
          <w:numId w:val="28455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[…]</w:t>
      </w:r>
    </w:p>
    <w:p>
      <w:pPr>
        <w:numPr>
          <w:ilvl w:val="0"/>
          <w:numId w:val="28455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[…]</w:t>
      </w:r>
    </w:p>
    <w:p>
      <w:pPr>
        <w:numPr>
          <w:ilvl w:val="0"/>
          <w:numId w:val="28455"/>
        </w:numPr>
        <w:spacing w:before="0" w:after="0" w:line="240" w:lineRule="auto"/>
        <w:jc w:val="left"/>
        <w:rPr>
          <w:rFonts w:ascii="Arial" w:hAnsi="Arial" w:eastAsia="Arial" w:cs="Arial"/>
          <w:color w:val="000000"/>
          <w:sz w:val="22"/>
          <w:szCs w:val="22"/>
        </w:rPr>
      </w:pPr>
      <w:r>
        <w:rPr>
          <w:rFonts w:ascii="Arial" w:hAnsi="Arial" w:eastAsia="Arial" w:cs="Arial"/>
          <w:color w:val="000000"/>
          <w:sz w:val="22"/>
          <w:szCs w:val="22"/>
        </w:rPr>
        <w:t xml:space="preserve">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Betriebsrat wird Herrn […] als Berater hinzuziehen, um die vorgelegten Informationen prüfen zu lassen. Daneben möchten wir einen Entwurf für eine Betriebsvereinbarung zur Betriebssicherung mit Herrn […] ausarbeiten. Den Kostenvoranschlag für die Hinzuziehung von Herrn […] haben wir diesem Schreiben beigefügt.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Vorsorglich weisen wir darauf hin, dass die Beauftragung eines Beraters nicht das Recht des Betriebsrats ausschließt, bei Bedarf auch noch einen Sachverständigen hinzuziehen, § 111 S. 2, letzter Halbsatz BetrVG.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Bitte teilen Sie uns mit, ob Sie Ihrer gesetzlichen Verpflichtung zur Übernahme der Kosten für die Beauftragung eines Beraters gemäß § 40 Abs. 1 BetrVG nachkommen werden.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28455">
    <w:multiLevelType w:val="hybridMultilevel"/>
    <w:lvl w:ilvl="0" w:tplc="76055036">
      <w:start w:val="1"/>
      <w:numFmt w:val="decimal"/>
      <w:lvlText w:val="%1."/>
      <w:lvlJc w:val="left"/>
      <w:pPr>
        <w:ind w:left="720" w:hanging="360"/>
      </w:pPr>
    </w:lvl>
    <w:lvl w:ilvl="1" w:tplc="76055036" w:tentative="1">
      <w:start w:val="1"/>
      <w:numFmt w:val="lowerLetter"/>
      <w:lvlText w:val="%2."/>
      <w:lvlJc w:val="left"/>
      <w:pPr>
        <w:ind w:left="1440" w:hanging="360"/>
      </w:pPr>
    </w:lvl>
    <w:lvl w:ilvl="2" w:tplc="76055036" w:tentative="1">
      <w:start w:val="1"/>
      <w:numFmt w:val="lowerRoman"/>
      <w:lvlText w:val="%3."/>
      <w:lvlJc w:val="right"/>
      <w:pPr>
        <w:ind w:left="2160" w:hanging="180"/>
      </w:pPr>
    </w:lvl>
    <w:lvl w:ilvl="3" w:tplc="76055036" w:tentative="1">
      <w:start w:val="1"/>
      <w:numFmt w:val="decimal"/>
      <w:lvlText w:val="%4."/>
      <w:lvlJc w:val="left"/>
      <w:pPr>
        <w:ind w:left="2880" w:hanging="360"/>
      </w:pPr>
    </w:lvl>
    <w:lvl w:ilvl="4" w:tplc="76055036" w:tentative="1">
      <w:start w:val="1"/>
      <w:numFmt w:val="lowerLetter"/>
      <w:lvlText w:val="%5."/>
      <w:lvlJc w:val="left"/>
      <w:pPr>
        <w:ind w:left="3600" w:hanging="360"/>
      </w:pPr>
    </w:lvl>
    <w:lvl w:ilvl="5" w:tplc="76055036" w:tentative="1">
      <w:start w:val="1"/>
      <w:numFmt w:val="lowerRoman"/>
      <w:lvlText w:val="%6."/>
      <w:lvlJc w:val="right"/>
      <w:pPr>
        <w:ind w:left="4320" w:hanging="180"/>
      </w:pPr>
    </w:lvl>
    <w:lvl w:ilvl="6" w:tplc="76055036" w:tentative="1">
      <w:start w:val="1"/>
      <w:numFmt w:val="decimal"/>
      <w:lvlText w:val="%7."/>
      <w:lvlJc w:val="left"/>
      <w:pPr>
        <w:ind w:left="5040" w:hanging="360"/>
      </w:pPr>
    </w:lvl>
    <w:lvl w:ilvl="7" w:tplc="76055036" w:tentative="1">
      <w:start w:val="1"/>
      <w:numFmt w:val="lowerLetter"/>
      <w:lvlText w:val="%8."/>
      <w:lvlJc w:val="left"/>
      <w:pPr>
        <w:ind w:left="5760" w:hanging="360"/>
      </w:pPr>
    </w:lvl>
    <w:lvl w:ilvl="8" w:tplc="760550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22">
    <w:multiLevelType w:val="hybridMultilevel"/>
    <w:lvl w:ilvl="0" w:tplc="84044849">
      <w:start w:val="1"/>
      <w:numFmt w:val="decimal"/>
      <w:lvlText w:val="%1."/>
      <w:lvlJc w:val="left"/>
      <w:pPr>
        <w:ind w:left="720" w:hanging="360"/>
      </w:pPr>
    </w:lvl>
    <w:lvl w:ilvl="1" w:tplc="84044849" w:tentative="1">
      <w:start w:val="1"/>
      <w:numFmt w:val="lowerLetter"/>
      <w:lvlText w:val="%2."/>
      <w:lvlJc w:val="left"/>
      <w:pPr>
        <w:ind w:left="1440" w:hanging="360"/>
      </w:pPr>
    </w:lvl>
    <w:lvl w:ilvl="2" w:tplc="84044849" w:tentative="1">
      <w:start w:val="1"/>
      <w:numFmt w:val="lowerRoman"/>
      <w:lvlText w:val="%3."/>
      <w:lvlJc w:val="right"/>
      <w:pPr>
        <w:ind w:left="2160" w:hanging="180"/>
      </w:pPr>
    </w:lvl>
    <w:lvl w:ilvl="3" w:tplc="84044849" w:tentative="1">
      <w:start w:val="1"/>
      <w:numFmt w:val="decimal"/>
      <w:lvlText w:val="%4."/>
      <w:lvlJc w:val="left"/>
      <w:pPr>
        <w:ind w:left="2880" w:hanging="360"/>
      </w:pPr>
    </w:lvl>
    <w:lvl w:ilvl="4" w:tplc="84044849" w:tentative="1">
      <w:start w:val="1"/>
      <w:numFmt w:val="lowerLetter"/>
      <w:lvlText w:val="%5."/>
      <w:lvlJc w:val="left"/>
      <w:pPr>
        <w:ind w:left="3600" w:hanging="360"/>
      </w:pPr>
    </w:lvl>
    <w:lvl w:ilvl="5" w:tplc="84044849" w:tentative="1">
      <w:start w:val="1"/>
      <w:numFmt w:val="lowerRoman"/>
      <w:lvlText w:val="%6."/>
      <w:lvlJc w:val="right"/>
      <w:pPr>
        <w:ind w:left="4320" w:hanging="180"/>
      </w:pPr>
    </w:lvl>
    <w:lvl w:ilvl="6" w:tplc="84044849" w:tentative="1">
      <w:start w:val="1"/>
      <w:numFmt w:val="decimal"/>
      <w:lvlText w:val="%7."/>
      <w:lvlJc w:val="left"/>
      <w:pPr>
        <w:ind w:left="5040" w:hanging="360"/>
      </w:pPr>
    </w:lvl>
    <w:lvl w:ilvl="7" w:tplc="84044849" w:tentative="1">
      <w:start w:val="1"/>
      <w:numFmt w:val="lowerLetter"/>
      <w:lvlText w:val="%8."/>
      <w:lvlJc w:val="left"/>
      <w:pPr>
        <w:ind w:left="5760" w:hanging="360"/>
      </w:pPr>
    </w:lvl>
    <w:lvl w:ilvl="8" w:tplc="8404484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21">
    <w:multiLevelType w:val="hybridMultilevel"/>
    <w:lvl w:ilvl="0" w:tplc="998195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9421">
    <w:abstractNumId w:val="19421"/>
  </w:num>
  <w:num w:numId="19422">
    <w:abstractNumId w:val="19422"/>
  </w:num>
  <w:num w:numId="28455">
    <w:abstractNumId w:val="284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747346060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